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Bortigali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Nuoro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Nuoro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